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3132" w14:textId="567299D4" w:rsidR="00E92E98" w:rsidRPr="00967387" w:rsidRDefault="00E92E98" w:rsidP="00E92E98">
      <w:pPr>
        <w:spacing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DANH SÁCH CÁC UBND XÃ, PHƯỜNG, ĐẶC KHU NHẬN CÔNG VĂN</w:t>
      </w:r>
    </w:p>
    <w:p w14:paraId="023F2E26" w14:textId="0274939E" w:rsidR="00E92E98" w:rsidRPr="00967387" w:rsidRDefault="00E92E98" w:rsidP="00E92E98">
      <w:pPr>
        <w:spacing w:line="312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67387">
        <w:rPr>
          <w:rFonts w:ascii="Times New Roman" w:hAnsi="Times New Roman" w:cs="Times New Roman"/>
          <w:i/>
          <w:iCs/>
          <w:sz w:val="28"/>
          <w:szCs w:val="28"/>
        </w:rPr>
        <w:t xml:space="preserve">(Đính kèm </w:t>
      </w:r>
      <w:r>
        <w:rPr>
          <w:rFonts w:ascii="Times New Roman" w:hAnsi="Times New Roman" w:cs="Times New Roman"/>
          <w:i/>
          <w:iCs/>
          <w:sz w:val="28"/>
          <w:szCs w:val="28"/>
        </w:rPr>
        <w:t>Công văn</w:t>
      </w:r>
      <w:r w:rsidRPr="00967387">
        <w:rPr>
          <w:rFonts w:ascii="Times New Roman" w:hAnsi="Times New Roman" w:cs="Times New Roman"/>
          <w:i/>
          <w:iCs/>
          <w:sz w:val="28"/>
          <w:szCs w:val="28"/>
        </w:rPr>
        <w:t xml:space="preserve"> số </w:t>
      </w:r>
      <w:r w:rsidRPr="00967387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967387">
        <w:rPr>
          <w:rFonts w:ascii="Times New Roman" w:hAnsi="Times New Roman" w:cs="Times New Roman"/>
          <w:i/>
          <w:iCs/>
          <w:sz w:val="28"/>
          <w:szCs w:val="28"/>
        </w:rPr>
        <w:tab/>
        <w:t>/SKHCN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-CĐS </w:t>
      </w:r>
      <w:r w:rsidRPr="00967387">
        <w:rPr>
          <w:rFonts w:ascii="Times New Roman" w:hAnsi="Times New Roman" w:cs="Times New Roman"/>
          <w:i/>
          <w:iCs/>
          <w:sz w:val="28"/>
          <w:szCs w:val="28"/>
        </w:rPr>
        <w:t xml:space="preserve">ngày </w:t>
      </w:r>
      <w:r w:rsidRPr="00967387">
        <w:rPr>
          <w:rFonts w:ascii="Times New Roman" w:hAnsi="Times New Roman" w:cs="Times New Roman"/>
          <w:i/>
          <w:iCs/>
          <w:sz w:val="28"/>
          <w:szCs w:val="28"/>
        </w:rPr>
        <w:tab/>
        <w:t>tháng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6 </w:t>
      </w:r>
      <w:r w:rsidRPr="00967387">
        <w:rPr>
          <w:rFonts w:ascii="Times New Roman" w:hAnsi="Times New Roman" w:cs="Times New Roman"/>
          <w:i/>
          <w:iCs/>
          <w:sz w:val="28"/>
          <w:szCs w:val="28"/>
        </w:rPr>
        <w:t>năm 2026 của Sở Khoa học và Công nghệ)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945"/>
      </w:tblGrid>
      <w:tr w:rsidR="00080F28" w:rsidRPr="00080F28" w14:paraId="4E5099B6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7AB2EA56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945" w:type="dxa"/>
            <w:noWrap/>
            <w:hideMark/>
          </w:tcPr>
          <w:p w14:paraId="3CD4E48C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Phường Rạch Giá</w:t>
            </w:r>
          </w:p>
        </w:tc>
      </w:tr>
      <w:tr w:rsidR="00080F28" w:rsidRPr="00080F28" w14:paraId="3D76B68B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0525C691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945" w:type="dxa"/>
            <w:noWrap/>
            <w:hideMark/>
          </w:tcPr>
          <w:p w14:paraId="153F6E49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 xml:space="preserve">Xã Bình </w:t>
            </w:r>
            <w:proofErr w:type="gramStart"/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An</w:t>
            </w:r>
            <w:proofErr w:type="gramEnd"/>
          </w:p>
        </w:tc>
      </w:tr>
      <w:tr w:rsidR="00080F28" w:rsidRPr="00080F28" w14:paraId="7B8DD2D5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0E45CC0A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945" w:type="dxa"/>
            <w:noWrap/>
            <w:hideMark/>
          </w:tcPr>
          <w:p w14:paraId="26B1516F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Hòn Đất</w:t>
            </w:r>
          </w:p>
        </w:tc>
      </w:tr>
      <w:tr w:rsidR="00080F28" w:rsidRPr="00080F28" w14:paraId="6CE43CFE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0ADE2879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945" w:type="dxa"/>
            <w:noWrap/>
            <w:hideMark/>
          </w:tcPr>
          <w:p w14:paraId="07C35D70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Mỹ Thuận</w:t>
            </w:r>
          </w:p>
        </w:tc>
      </w:tr>
      <w:tr w:rsidR="00080F28" w:rsidRPr="00080F28" w14:paraId="5ECE1F30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0B04DC08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945" w:type="dxa"/>
            <w:noWrap/>
            <w:hideMark/>
          </w:tcPr>
          <w:p w14:paraId="5479C6D8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Đặc khu Phú Quốc</w:t>
            </w:r>
          </w:p>
        </w:tc>
      </w:tr>
      <w:tr w:rsidR="00080F28" w:rsidRPr="00080F28" w14:paraId="4BECEFE1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248F62A9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945" w:type="dxa"/>
            <w:noWrap/>
            <w:hideMark/>
          </w:tcPr>
          <w:p w14:paraId="2BC8A84A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Phường Hà Tiên</w:t>
            </w:r>
          </w:p>
        </w:tc>
      </w:tr>
      <w:tr w:rsidR="00080F28" w:rsidRPr="00080F28" w14:paraId="1B6CA74A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5BBB7223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945" w:type="dxa"/>
            <w:noWrap/>
            <w:hideMark/>
          </w:tcPr>
          <w:p w14:paraId="41169C08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Đặc khu Kiên Hải</w:t>
            </w:r>
          </w:p>
        </w:tc>
      </w:tr>
      <w:tr w:rsidR="00080F28" w:rsidRPr="00080F28" w14:paraId="089A1017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325A8731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945" w:type="dxa"/>
            <w:noWrap/>
            <w:hideMark/>
          </w:tcPr>
          <w:p w14:paraId="56013D50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Tây Yên</w:t>
            </w:r>
          </w:p>
        </w:tc>
      </w:tr>
      <w:tr w:rsidR="00080F28" w:rsidRPr="00080F28" w14:paraId="58E45EE9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1967F6A8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945" w:type="dxa"/>
            <w:noWrap/>
            <w:hideMark/>
          </w:tcPr>
          <w:p w14:paraId="446E5CA1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Bình Sơn</w:t>
            </w:r>
          </w:p>
        </w:tc>
      </w:tr>
      <w:tr w:rsidR="00080F28" w:rsidRPr="00080F28" w14:paraId="034DD72C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4C19E2FE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945" w:type="dxa"/>
            <w:noWrap/>
            <w:hideMark/>
          </w:tcPr>
          <w:p w14:paraId="1825F5A7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Kiên Lương</w:t>
            </w:r>
          </w:p>
        </w:tc>
      </w:tr>
      <w:tr w:rsidR="00080F28" w:rsidRPr="00080F28" w14:paraId="6DE30E28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5C445BBE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945" w:type="dxa"/>
            <w:noWrap/>
            <w:hideMark/>
          </w:tcPr>
          <w:p w14:paraId="45808109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Phường Vĩnh Thông</w:t>
            </w:r>
          </w:p>
        </w:tc>
      </w:tr>
      <w:tr w:rsidR="00080F28" w:rsidRPr="00080F28" w14:paraId="218646E1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3AA31735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945" w:type="dxa"/>
            <w:noWrap/>
            <w:hideMark/>
          </w:tcPr>
          <w:p w14:paraId="1DBE1DB4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Sơn Hải</w:t>
            </w:r>
          </w:p>
        </w:tc>
      </w:tr>
      <w:tr w:rsidR="00080F28" w:rsidRPr="00080F28" w14:paraId="1286D6F8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3759D9F7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945" w:type="dxa"/>
            <w:noWrap/>
            <w:hideMark/>
          </w:tcPr>
          <w:p w14:paraId="0D0BA35D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An Biên</w:t>
            </w:r>
          </w:p>
        </w:tc>
      </w:tr>
      <w:tr w:rsidR="00080F28" w:rsidRPr="00080F28" w14:paraId="056F0DFE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59F193B3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945" w:type="dxa"/>
            <w:noWrap/>
            <w:hideMark/>
          </w:tcPr>
          <w:p w14:paraId="23BC2F4B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Tân Thạnh</w:t>
            </w:r>
          </w:p>
        </w:tc>
      </w:tr>
      <w:tr w:rsidR="00080F28" w:rsidRPr="00080F28" w14:paraId="2D92C1FE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1078702A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945" w:type="dxa"/>
            <w:noWrap/>
            <w:hideMark/>
          </w:tcPr>
          <w:p w14:paraId="7773B925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Vân Khánh</w:t>
            </w:r>
          </w:p>
        </w:tc>
      </w:tr>
      <w:tr w:rsidR="00080F28" w:rsidRPr="00080F28" w14:paraId="0E2EF45E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7229095C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945" w:type="dxa"/>
            <w:noWrap/>
            <w:hideMark/>
          </w:tcPr>
          <w:p w14:paraId="2B58F154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Hòa Điền</w:t>
            </w:r>
          </w:p>
        </w:tc>
      </w:tr>
      <w:tr w:rsidR="00080F28" w:rsidRPr="00080F28" w14:paraId="5D42AE0B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3A616D40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945" w:type="dxa"/>
            <w:noWrap/>
            <w:hideMark/>
          </w:tcPr>
          <w:p w14:paraId="46A90572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Phường Tô Châu</w:t>
            </w:r>
          </w:p>
        </w:tc>
      </w:tr>
      <w:tr w:rsidR="00080F28" w:rsidRPr="00080F28" w14:paraId="2ED0A399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621BCEB6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945" w:type="dxa"/>
            <w:noWrap/>
            <w:hideMark/>
          </w:tcPr>
          <w:p w14:paraId="5FD5F97A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Định Hòa</w:t>
            </w:r>
          </w:p>
        </w:tc>
      </w:tr>
      <w:tr w:rsidR="00080F28" w:rsidRPr="00080F28" w14:paraId="5C9F390F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1520FC1A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945" w:type="dxa"/>
            <w:noWrap/>
            <w:hideMark/>
          </w:tcPr>
          <w:p w14:paraId="2D742AEB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Châu Thành</w:t>
            </w:r>
          </w:p>
        </w:tc>
      </w:tr>
      <w:tr w:rsidR="00080F28" w:rsidRPr="00080F28" w14:paraId="3CC4B4E4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635CDD6C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945" w:type="dxa"/>
            <w:noWrap/>
            <w:hideMark/>
          </w:tcPr>
          <w:p w14:paraId="7CA7646D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Thạnh Lộc</w:t>
            </w:r>
          </w:p>
        </w:tc>
      </w:tr>
      <w:tr w:rsidR="00080F28" w:rsidRPr="00080F28" w14:paraId="11087C82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615C5C14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4945" w:type="dxa"/>
            <w:noWrap/>
            <w:hideMark/>
          </w:tcPr>
          <w:p w14:paraId="2F454F85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Giang Thành</w:t>
            </w:r>
          </w:p>
        </w:tc>
      </w:tr>
      <w:tr w:rsidR="00080F28" w:rsidRPr="00080F28" w14:paraId="68E48707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0D9D3CE1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4945" w:type="dxa"/>
            <w:noWrap/>
            <w:hideMark/>
          </w:tcPr>
          <w:p w14:paraId="6435394F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Sơn Kiên</w:t>
            </w:r>
          </w:p>
        </w:tc>
      </w:tr>
      <w:tr w:rsidR="00080F28" w:rsidRPr="00080F28" w14:paraId="3CF511EF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221D1700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4945" w:type="dxa"/>
            <w:noWrap/>
            <w:hideMark/>
          </w:tcPr>
          <w:p w14:paraId="51080D5A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Đông Hưng</w:t>
            </w:r>
          </w:p>
        </w:tc>
      </w:tr>
      <w:tr w:rsidR="00080F28" w:rsidRPr="00080F28" w14:paraId="1E8E97C4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20BDC84E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945" w:type="dxa"/>
            <w:noWrap/>
            <w:hideMark/>
          </w:tcPr>
          <w:p w14:paraId="2BBA20F1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Đông Thái</w:t>
            </w:r>
          </w:p>
        </w:tc>
      </w:tr>
      <w:tr w:rsidR="00080F28" w:rsidRPr="00080F28" w14:paraId="5D25E191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5F61085A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945" w:type="dxa"/>
            <w:noWrap/>
            <w:hideMark/>
          </w:tcPr>
          <w:p w14:paraId="288A4FD8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Tân Hội</w:t>
            </w:r>
          </w:p>
        </w:tc>
      </w:tr>
      <w:tr w:rsidR="00080F28" w:rsidRPr="00080F28" w14:paraId="411CD1C9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114B5830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4945" w:type="dxa"/>
            <w:noWrap/>
            <w:hideMark/>
          </w:tcPr>
          <w:p w14:paraId="1282DB1E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Bình Giang</w:t>
            </w:r>
          </w:p>
        </w:tc>
      </w:tr>
      <w:tr w:rsidR="00080F28" w:rsidRPr="00080F28" w14:paraId="47389EE2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09A8D53A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4945" w:type="dxa"/>
            <w:noWrap/>
            <w:hideMark/>
          </w:tcPr>
          <w:p w14:paraId="2D08D74E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Tiên Hải</w:t>
            </w:r>
          </w:p>
        </w:tc>
      </w:tr>
      <w:tr w:rsidR="00080F28" w:rsidRPr="00080F28" w14:paraId="26604C73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62340BE2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4945" w:type="dxa"/>
            <w:noWrap/>
            <w:hideMark/>
          </w:tcPr>
          <w:p w14:paraId="01B8B765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Vĩnh Hòa Hưng</w:t>
            </w:r>
          </w:p>
        </w:tc>
      </w:tr>
      <w:tr w:rsidR="00080F28" w:rsidRPr="00080F28" w14:paraId="739424F6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57619871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4945" w:type="dxa"/>
            <w:noWrap/>
            <w:hideMark/>
          </w:tcPr>
          <w:p w14:paraId="56220E87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Mỹ Hòa Hưng</w:t>
            </w:r>
          </w:p>
        </w:tc>
      </w:tr>
      <w:tr w:rsidR="00080F28" w:rsidRPr="00080F28" w14:paraId="454EC1DE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155ADBFE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4945" w:type="dxa"/>
            <w:noWrap/>
            <w:hideMark/>
          </w:tcPr>
          <w:p w14:paraId="59B66508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Thạnh Đông</w:t>
            </w:r>
          </w:p>
        </w:tc>
      </w:tr>
      <w:tr w:rsidR="00080F28" w:rsidRPr="00080F28" w14:paraId="42C6637C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797032F1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4945" w:type="dxa"/>
            <w:noWrap/>
            <w:hideMark/>
          </w:tcPr>
          <w:p w14:paraId="605F4AD3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U Minh Thượng</w:t>
            </w:r>
          </w:p>
        </w:tc>
      </w:tr>
      <w:tr w:rsidR="00080F28" w:rsidRPr="00080F28" w14:paraId="245F0865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4FE355ED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945" w:type="dxa"/>
            <w:noWrap/>
            <w:hideMark/>
          </w:tcPr>
          <w:p w14:paraId="5F6442AE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Đông Hòa</w:t>
            </w:r>
          </w:p>
        </w:tc>
      </w:tr>
      <w:tr w:rsidR="00080F28" w:rsidRPr="00080F28" w14:paraId="77E8513B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6CD1D5D8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4945" w:type="dxa"/>
            <w:noWrap/>
            <w:hideMark/>
          </w:tcPr>
          <w:p w14:paraId="4905A06D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Giồng Riềng</w:t>
            </w:r>
          </w:p>
        </w:tc>
      </w:tr>
      <w:tr w:rsidR="00080F28" w:rsidRPr="00080F28" w14:paraId="34438D65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26814A42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4945" w:type="dxa"/>
            <w:noWrap/>
            <w:hideMark/>
          </w:tcPr>
          <w:p w14:paraId="490A8956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Đặc khu Thổ Châu</w:t>
            </w:r>
          </w:p>
        </w:tc>
      </w:tr>
      <w:tr w:rsidR="00080F28" w:rsidRPr="00080F28" w14:paraId="3E717CA1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1E943DC6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4945" w:type="dxa"/>
            <w:noWrap/>
            <w:hideMark/>
          </w:tcPr>
          <w:p w14:paraId="3812A5DA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An Minh</w:t>
            </w:r>
          </w:p>
        </w:tc>
      </w:tr>
      <w:tr w:rsidR="00080F28" w:rsidRPr="00080F28" w14:paraId="0A42239F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22C6FD90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4945" w:type="dxa"/>
            <w:noWrap/>
            <w:hideMark/>
          </w:tcPr>
          <w:p w14:paraId="46FA4552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Cần Đăng</w:t>
            </w:r>
          </w:p>
        </w:tc>
      </w:tr>
      <w:tr w:rsidR="00080F28" w:rsidRPr="00080F28" w14:paraId="429DECB8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265D5385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4945" w:type="dxa"/>
            <w:noWrap/>
            <w:hideMark/>
          </w:tcPr>
          <w:p w14:paraId="6559D71A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Hòn Nghệ</w:t>
            </w:r>
          </w:p>
        </w:tc>
      </w:tr>
      <w:tr w:rsidR="00080F28" w:rsidRPr="00080F28" w14:paraId="774B98E7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3F8F1461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4945" w:type="dxa"/>
            <w:noWrap/>
            <w:hideMark/>
          </w:tcPr>
          <w:p w14:paraId="6F0D964A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Vĩnh Bình</w:t>
            </w:r>
          </w:p>
        </w:tc>
      </w:tr>
      <w:tr w:rsidR="00080F28" w:rsidRPr="00080F28" w14:paraId="25060306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2A35D838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4945" w:type="dxa"/>
            <w:noWrap/>
            <w:hideMark/>
          </w:tcPr>
          <w:p w14:paraId="6EB4B163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Vĩnh Hòa</w:t>
            </w:r>
          </w:p>
        </w:tc>
      </w:tr>
      <w:tr w:rsidR="00080F28" w:rsidRPr="00080F28" w14:paraId="30E0F063" w14:textId="77777777" w:rsidTr="00080F28">
        <w:trPr>
          <w:trHeight w:val="300"/>
        </w:trPr>
        <w:tc>
          <w:tcPr>
            <w:tcW w:w="540" w:type="dxa"/>
            <w:noWrap/>
            <w:hideMark/>
          </w:tcPr>
          <w:p w14:paraId="72AED1EC" w14:textId="77777777" w:rsidR="00080F28" w:rsidRPr="00080F28" w:rsidRDefault="00080F28" w:rsidP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4945" w:type="dxa"/>
            <w:noWrap/>
            <w:hideMark/>
          </w:tcPr>
          <w:p w14:paraId="37B83549" w14:textId="77777777" w:rsidR="00080F28" w:rsidRPr="00080F28" w:rsidRDefault="00080F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80F28">
              <w:rPr>
                <w:rFonts w:ascii="Times New Roman" w:hAnsi="Times New Roman" w:cs="Times New Roman"/>
                <w:sz w:val="26"/>
                <w:szCs w:val="26"/>
              </w:rPr>
              <w:t>Xã Vĩnh Thuận</w:t>
            </w:r>
          </w:p>
        </w:tc>
      </w:tr>
    </w:tbl>
    <w:p w14:paraId="096534DE" w14:textId="77777777" w:rsidR="00A9204E" w:rsidRDefault="00A9204E"/>
    <w:sectPr w:rsidR="00A9204E" w:rsidSect="00080F28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2ED3F47"/>
    <w:multiLevelType w:val="hybridMultilevel"/>
    <w:tmpl w:val="757C7C28"/>
    <w:lvl w:ilvl="0" w:tplc="D0BC55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03267124">
    <w:abstractNumId w:val="19"/>
  </w:num>
  <w:num w:numId="2" w16cid:durableId="1727609453">
    <w:abstractNumId w:val="12"/>
  </w:num>
  <w:num w:numId="3" w16cid:durableId="1360860423">
    <w:abstractNumId w:val="10"/>
  </w:num>
  <w:num w:numId="4" w16cid:durableId="390229515">
    <w:abstractNumId w:val="21"/>
  </w:num>
  <w:num w:numId="5" w16cid:durableId="1950820029">
    <w:abstractNumId w:val="13"/>
  </w:num>
  <w:num w:numId="6" w16cid:durableId="1508909283">
    <w:abstractNumId w:val="16"/>
  </w:num>
  <w:num w:numId="7" w16cid:durableId="153841808">
    <w:abstractNumId w:val="18"/>
  </w:num>
  <w:num w:numId="8" w16cid:durableId="1636569384">
    <w:abstractNumId w:val="9"/>
  </w:num>
  <w:num w:numId="9" w16cid:durableId="1943996714">
    <w:abstractNumId w:val="7"/>
  </w:num>
  <w:num w:numId="10" w16cid:durableId="1630089998">
    <w:abstractNumId w:val="6"/>
  </w:num>
  <w:num w:numId="11" w16cid:durableId="1651322890">
    <w:abstractNumId w:val="5"/>
  </w:num>
  <w:num w:numId="12" w16cid:durableId="541407458">
    <w:abstractNumId w:val="4"/>
  </w:num>
  <w:num w:numId="13" w16cid:durableId="233244008">
    <w:abstractNumId w:val="8"/>
  </w:num>
  <w:num w:numId="14" w16cid:durableId="1281184405">
    <w:abstractNumId w:val="3"/>
  </w:num>
  <w:num w:numId="15" w16cid:durableId="1530336162">
    <w:abstractNumId w:val="2"/>
  </w:num>
  <w:num w:numId="16" w16cid:durableId="2096658245">
    <w:abstractNumId w:val="1"/>
  </w:num>
  <w:num w:numId="17" w16cid:durableId="2116552553">
    <w:abstractNumId w:val="0"/>
  </w:num>
  <w:num w:numId="18" w16cid:durableId="913513920">
    <w:abstractNumId w:val="14"/>
  </w:num>
  <w:num w:numId="19" w16cid:durableId="1414398235">
    <w:abstractNumId w:val="15"/>
  </w:num>
  <w:num w:numId="20" w16cid:durableId="1545363137">
    <w:abstractNumId w:val="20"/>
  </w:num>
  <w:num w:numId="21" w16cid:durableId="715934427">
    <w:abstractNumId w:val="17"/>
  </w:num>
  <w:num w:numId="22" w16cid:durableId="875584575">
    <w:abstractNumId w:val="11"/>
  </w:num>
  <w:num w:numId="23" w16cid:durableId="1944651900">
    <w:abstractNumId w:val="23"/>
  </w:num>
  <w:num w:numId="24" w16cid:durableId="136262866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98"/>
    <w:rsid w:val="00080F28"/>
    <w:rsid w:val="00645252"/>
    <w:rsid w:val="006D3D74"/>
    <w:rsid w:val="0083569A"/>
    <w:rsid w:val="00A9204E"/>
    <w:rsid w:val="00AF3E60"/>
    <w:rsid w:val="00E02A75"/>
    <w:rsid w:val="00E9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0D05B"/>
  <w15:chartTrackingRefBased/>
  <w15:docId w15:val="{A38A8262-FE5E-4A59-9F6B-4532D961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E98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table" w:styleId="TableGrid">
    <w:name w:val="Table Grid"/>
    <w:basedOn w:val="TableNormal"/>
    <w:uiPriority w:val="39"/>
    <w:rsid w:val="00E92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E92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Microsoft\Office\16.0\DTS\en-US%7b90BF5553-1BCA-48ED-892D-85250BD0FE3C%7d\%7b178E0E00-5850-4A77-AC0B-29412AE59AB6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{178E0E00-5850-4A77-AC0B-29412AE59AB6}TF2de6fc23-48e8-448b-960e-1bdc6e9248ab4ef8d1ac_win32-7424dd8ab5ea.dotx</Template>
  <TotalTime>5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2026-06-22T10:19:00Z</dcterms:created>
  <dcterms:modified xsi:type="dcterms:W3CDTF">2026-08-26T00:54:00Z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